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proofErr w:type="spellEnd"/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  <w:proofErr w:type="spellEnd"/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960042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</w:t>
      </w:r>
      <w:proofErr w:type="spellStart"/>
      <w:r>
        <w:rPr>
          <w:color w:val="231F20"/>
          <w:sz w:val="24"/>
          <w:szCs w:val="24"/>
        </w:rPr>
        <w:t>programme</w:t>
      </w:r>
      <w:proofErr w:type="spellEnd"/>
      <w:r>
        <w:rPr>
          <w:color w:val="231F20"/>
          <w:sz w:val="24"/>
          <w:szCs w:val="24"/>
        </w:rPr>
        <w:t xml:space="preserve">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551D4D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72FA79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0893CC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m a  s  d  t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proofErr w:type="gramStart"/>
      <w:r>
        <w:rPr>
          <w:b/>
          <w:bCs/>
          <w:color w:val="231F20"/>
        </w:rPr>
        <w:t>y  w</w:t>
      </w:r>
      <w:proofErr w:type="gramEnd"/>
      <w:r>
        <w:rPr>
          <w:b/>
          <w:bCs/>
          <w:color w:val="231F20"/>
        </w:rPr>
        <w:t xml:space="preserve">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proofErr w:type="spellStart"/>
      <w:r>
        <w:rPr>
          <w:b/>
          <w:bCs/>
          <w:color w:val="231F20"/>
        </w:rPr>
        <w:t>sh</w:t>
      </w:r>
      <w:proofErr w:type="spell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th</w:t>
      </w:r>
      <w:proofErr w:type="spellEnd"/>
      <w:r>
        <w:rPr>
          <w:b/>
          <w:bCs/>
          <w:color w:val="231F20"/>
          <w:spacing w:val="38"/>
        </w:rPr>
        <w:t xml:space="preserve"> </w:t>
      </w:r>
      <w:proofErr w:type="spellStart"/>
      <w:r>
        <w:rPr>
          <w:b/>
          <w:bCs/>
          <w:color w:val="231F20"/>
        </w:rPr>
        <w:t>ch</w:t>
      </w:r>
      <w:proofErr w:type="spellEnd"/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proofErr w:type="spellStart"/>
      <w:proofErr w:type="gramStart"/>
      <w:r>
        <w:rPr>
          <w:b/>
          <w:bCs/>
          <w:color w:val="231F20"/>
        </w:rPr>
        <w:t>qu</w:t>
      </w:r>
      <w:proofErr w:type="spellEnd"/>
      <w:r>
        <w:rPr>
          <w:b/>
          <w:bCs/>
          <w:color w:val="231F20"/>
        </w:rPr>
        <w:t xml:space="preserve">  ng</w:t>
      </w:r>
      <w:proofErr w:type="gramEnd"/>
      <w:r>
        <w:rPr>
          <w:b/>
          <w:bCs/>
          <w:color w:val="231F20"/>
        </w:rPr>
        <w:t xml:space="preserve">  </w:t>
      </w:r>
      <w:proofErr w:type="spellStart"/>
      <w:r>
        <w:rPr>
          <w:b/>
          <w:bCs/>
          <w:color w:val="231F20"/>
        </w:rPr>
        <w:t>nk</w:t>
      </w:r>
      <w:proofErr w:type="spellEnd"/>
      <w:r>
        <w:rPr>
          <w:b/>
          <w:bCs/>
          <w:color w:val="231F20"/>
          <w:spacing w:val="53"/>
        </w:rPr>
        <w:t xml:space="preserve"> </w:t>
      </w:r>
      <w:proofErr w:type="spellStart"/>
      <w:r>
        <w:rPr>
          <w:b/>
          <w:bCs/>
          <w:color w:val="231F20"/>
        </w:rPr>
        <w:t>ck</w:t>
      </w:r>
      <w:proofErr w:type="spellEnd"/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proofErr w:type="gramStart"/>
      <w:r>
        <w:rPr>
          <w:color w:val="231F20"/>
        </w:rPr>
        <w:t>e.g</w:t>
      </w:r>
      <w:proofErr w:type="gramEnd"/>
      <w:r>
        <w:rPr>
          <w:color w:val="231F20"/>
        </w:rPr>
        <w:t xml:space="preserve">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>, f–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</w:rPr>
        <w:t xml:space="preserve">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</w:t>
      </w:r>
      <w:proofErr w:type="spellStart"/>
      <w:r>
        <w:rPr>
          <w:color w:val="231F20"/>
        </w:rPr>
        <w:t>sh</w:t>
      </w:r>
      <w:proofErr w:type="spellEnd"/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ay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ee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igh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ow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oo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or air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ou</w:t>
      </w:r>
      <w:proofErr w:type="spellEnd"/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oi a-e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-e o-e u-e  aw are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er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ow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ai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oa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ew</w:t>
      </w:r>
      <w:proofErr w:type="spellEnd"/>
      <w:r>
        <w:rPr>
          <w:rFonts w:ascii="Arial" w:hAnsi="Arial" w:cs="Arial"/>
          <w:b/>
          <w:bCs/>
          <w:color w:val="231F20"/>
          <w:sz w:val="20"/>
          <w:szCs w:val="20"/>
        </w:rPr>
        <w:t xml:space="preserve">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  <w:proofErr w:type="spellEnd"/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es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em</w:t>
                      </w:r>
                      <w:proofErr w:type="spellEnd"/>
                      <w:r>
                        <w:rPr>
                          <w:color w:val="231F20"/>
                        </w:rPr>
                        <w:t>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</w:t>
                      </w:r>
                      <w:proofErr w:type="spellStart"/>
                      <w:r>
                        <w:rPr>
                          <w:color w:val="231F20"/>
                        </w:rPr>
                        <w:t>es</w:t>
                      </w:r>
                      <w:proofErr w:type="spellEnd"/>
                      <w:r>
                        <w:rPr>
                          <w:color w:val="231F20"/>
                        </w:rPr>
                        <w:t>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We have a </w:t>
      </w:r>
      <w:proofErr w:type="spellStart"/>
      <w:r w:rsidR="005D5ED6">
        <w:rPr>
          <w:color w:val="231F20"/>
        </w:rPr>
        <w:t>storytime</w:t>
      </w:r>
      <w:proofErr w:type="spellEnd"/>
      <w:r w:rsidR="005D5ED6">
        <w:rPr>
          <w:color w:val="231F20"/>
        </w:rPr>
        <w:t xml:space="preserve">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 xml:space="preserve">Storybooks, he or she will bring home a black and white Storybook. This is a copy of the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 xml:space="preserve">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muh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and ‘</w:t>
                            </w:r>
                            <w:proofErr w:type="spellStart"/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not ‘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luh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muh</w:t>
                      </w:r>
                      <w:proofErr w:type="spellEnd"/>
                      <w:r>
                        <w:rPr>
                          <w:color w:val="231F20"/>
                        </w:rPr>
                        <w:t>’ and ‘</w:t>
                      </w:r>
                      <w:proofErr w:type="spellStart"/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proofErr w:type="spellEnd"/>
                      <w:r>
                        <w:rPr>
                          <w:color w:val="231F20"/>
                        </w:rPr>
                        <w:t>’ not ‘</w:t>
                      </w:r>
                      <w:proofErr w:type="spellStart"/>
                      <w:r>
                        <w:rPr>
                          <w:color w:val="231F20"/>
                        </w:rPr>
                        <w:t>luh</w:t>
                      </w:r>
                      <w:proofErr w:type="spellEnd"/>
                      <w:r>
                        <w:rPr>
                          <w:color w:val="231F20"/>
                        </w:rPr>
                        <w:t>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Ask your child to say the name of the picture on the back of each card, e.g. a-a-a-apple, 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sssssnake</w:t>
      </w:r>
      <w:proofErr w:type="spellEnd"/>
      <w:r>
        <w:rPr>
          <w:rFonts w:ascii="Arial" w:hAnsi="Arial" w:cs="Arial"/>
          <w:color w:val="231F20"/>
          <w:sz w:val="20"/>
          <w:szCs w:val="20"/>
        </w:rPr>
        <w:t>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45478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54BF8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D0053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63C14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can also </w:t>
      </w:r>
      <w:proofErr w:type="spellStart"/>
      <w:r>
        <w:rPr>
          <w:color w:val="231F20"/>
        </w:rPr>
        <w:t>practise</w:t>
      </w:r>
      <w:proofErr w:type="spellEnd"/>
      <w:r>
        <w:rPr>
          <w:color w:val="231F20"/>
        </w:rPr>
        <w:t xml:space="preserve">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proofErr w:type="spellStart"/>
      <w:r>
        <w:rPr>
          <w:color w:val="58595B"/>
        </w:rPr>
        <w:t>Practise</w:t>
      </w:r>
      <w:proofErr w:type="spellEnd"/>
      <w:r>
        <w:rPr>
          <w:color w:val="58595B"/>
        </w:rPr>
        <w:t xml:space="preserve">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 xml:space="preserve">e.g. </w:t>
      </w:r>
      <w:proofErr w:type="spellStart"/>
      <w:r>
        <w:rPr>
          <w:color w:val="231F20"/>
        </w:rPr>
        <w:t>ch</w:t>
      </w:r>
      <w:proofErr w:type="spellEnd"/>
      <w:r>
        <w:rPr>
          <w:color w:val="231F20"/>
        </w:rPr>
        <w:t>–a–t</w:t>
      </w:r>
      <w:proofErr w:type="gramStart"/>
      <w:r>
        <w:rPr>
          <w:color w:val="231F20"/>
        </w:rPr>
        <w:t xml:space="preserve">,  </w:t>
      </w:r>
      <w:proofErr w:type="spellStart"/>
      <w:r>
        <w:rPr>
          <w:color w:val="231F20"/>
        </w:rPr>
        <w:t>sh</w:t>
      </w:r>
      <w:proofErr w:type="spellEnd"/>
      <w:proofErr w:type="gram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–p,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</w:rPr>
        <w:t>th</w:t>
      </w:r>
      <w:proofErr w:type="spellEnd"/>
      <w:r>
        <w:rPr>
          <w:color w:val="231F20"/>
        </w:rPr>
        <w:t>–</w:t>
      </w:r>
      <w:proofErr w:type="spellStart"/>
      <w:r>
        <w:rPr>
          <w:color w:val="231F20"/>
        </w:rPr>
        <w:t>i</w:t>
      </w:r>
      <w:proofErr w:type="spellEnd"/>
      <w:r>
        <w:rPr>
          <w:color w:val="231F20"/>
        </w:rPr>
        <w:t>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–p, f–r–o–g, g–r–</w:t>
      </w:r>
      <w:proofErr w:type="spellStart"/>
      <w:r>
        <w:rPr>
          <w:rFonts w:ascii="Arial" w:hAnsi="Arial" w:cs="Arial"/>
          <w:color w:val="231F20"/>
          <w:sz w:val="20"/>
          <w:szCs w:val="20"/>
        </w:rPr>
        <w:t>i</w:t>
      </w:r>
      <w:proofErr w:type="spellEnd"/>
      <w:r>
        <w:rPr>
          <w:rFonts w:ascii="Arial" w:hAnsi="Arial" w:cs="Arial"/>
          <w:color w:val="231F20"/>
          <w:sz w:val="20"/>
          <w:szCs w:val="20"/>
        </w:rPr>
        <w:t>–n, s–t–o–p</w:t>
      </w:r>
      <w:proofErr w:type="gramStart"/>
      <w:r>
        <w:rPr>
          <w:rFonts w:ascii="Arial" w:hAnsi="Arial" w:cs="Arial"/>
          <w:color w:val="231F20"/>
          <w:sz w:val="20"/>
          <w:szCs w:val="20"/>
        </w:rPr>
        <w:t>,  j</w:t>
      </w:r>
      <w:proofErr w:type="gramEnd"/>
      <w:r>
        <w:rPr>
          <w:rFonts w:ascii="Arial" w:hAnsi="Arial" w:cs="Arial"/>
          <w:color w:val="231F20"/>
          <w:sz w:val="20"/>
          <w:szCs w:val="20"/>
        </w:rPr>
        <w:t>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0F9675" w14:textId="77777777" w:rsidR="00551D4D" w:rsidRDefault="00551D4D">
      <w:r>
        <w:separator/>
      </w:r>
    </w:p>
  </w:endnote>
  <w:endnote w:type="continuationSeparator" w:id="0">
    <w:p w14:paraId="1F7F9A9A" w14:textId="77777777" w:rsidR="00551D4D" w:rsidRDefault="00551D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CF10DD" w14:textId="77777777" w:rsidR="00551D4D" w:rsidRDefault="00551D4D">
      <w:r>
        <w:separator/>
      </w:r>
    </w:p>
  </w:footnote>
  <w:footnote w:type="continuationSeparator" w:id="0">
    <w:p w14:paraId="2217E3E0" w14:textId="77777777" w:rsidR="00551D4D" w:rsidRDefault="00551D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savePreviewPicture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33007"/>
    <w:rsid w:val="000839BC"/>
    <w:rsid w:val="000C11E1"/>
    <w:rsid w:val="00322264"/>
    <w:rsid w:val="00551D4D"/>
    <w:rsid w:val="005B70D0"/>
    <w:rsid w:val="005D5ED6"/>
    <w:rsid w:val="00AB6BD0"/>
    <w:rsid w:val="00C5589F"/>
    <w:rsid w:val="00C81A5A"/>
    <w:rsid w:val="00C84BBC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EF251C6A-EA5C-4C08-A32E-2408D8486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F56903F-12C4-4E7B-BBB7-D5B33764B7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890</Words>
  <Characters>5077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Janet Duffey</dc:creator>
  <cp:keywords/>
  <dc:description/>
  <cp:lastModifiedBy>Janet Duffey</cp:lastModifiedBy>
  <cp:revision>2</cp:revision>
  <cp:lastPrinted>2017-09-19T14:24:00Z</cp:lastPrinted>
  <dcterms:created xsi:type="dcterms:W3CDTF">2022-04-28T10:36:00Z</dcterms:created>
  <dcterms:modified xsi:type="dcterms:W3CDTF">2022-04-28T10:36:00Z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