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  <w:bookmarkStart w:id="0" w:name="_GoBack"/>
      <w:bookmarkEnd w:id="0"/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D6635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2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r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ACD2C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3F18F7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6B9C3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proofErr w:type="spellStart"/>
      <w:r>
        <w:rPr>
          <w:b/>
          <w:bCs/>
          <w:color w:val="231F20"/>
        </w:rPr>
        <w:t>ck</w:t>
      </w:r>
      <w:proofErr w:type="spellEnd"/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 xml:space="preserve">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0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956715" w14:textId="10366C0F" w:rsidR="00751562" w:rsidRDefault="00CC1470">
      <w:pPr>
        <w:pStyle w:val="BodyText"/>
        <w:kinsoku w:val="0"/>
        <w:overflowPunct w:val="0"/>
        <w:spacing w:before="133" w:line="324" w:lineRule="auto"/>
        <w:ind w:right="1457"/>
        <w:jc w:val="both"/>
        <w:rPr>
          <w:color w:val="00000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872" behindDoc="1" locked="0" layoutInCell="1" allowOverlap="1" wp14:anchorId="5D849E12" wp14:editId="23ADAF86">
            <wp:simplePos x="0" y="0"/>
            <wp:positionH relativeFrom="column">
              <wp:posOffset>2461812</wp:posOffset>
            </wp:positionH>
            <wp:positionV relativeFrom="paragraph">
              <wp:posOffset>333375</wp:posOffset>
            </wp:positionV>
            <wp:extent cx="2223726" cy="1599841"/>
            <wp:effectExtent l="0" t="0" r="12065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 Shot 2017-09-20 at 08.55.2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6" cy="15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 xml:space="preserve">Black and White Storybooks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will continue to bring home a </w:t>
      </w:r>
      <w:r w:rsidR="009639F1">
        <w:rPr>
          <w:i/>
          <w:iCs/>
          <w:color w:val="231F20"/>
        </w:rPr>
        <w:t>Read Write Inc</w:t>
      </w:r>
      <w:r w:rsidR="009639F1">
        <w:rPr>
          <w:color w:val="231F20"/>
        </w:rPr>
        <w:t xml:space="preserve">. </w:t>
      </w:r>
      <w:r w:rsidR="009639F1">
        <w:rPr>
          <w:i/>
          <w:iCs/>
          <w:color w:val="231F20"/>
        </w:rPr>
        <w:t xml:space="preserve">Phonics </w:t>
      </w:r>
      <w:r w:rsidR="009639F1">
        <w:rPr>
          <w:color w:val="231F20"/>
        </w:rPr>
        <w:t>black and white Storybook. This</w:t>
      </w:r>
      <w:r w:rsidR="009639F1">
        <w:rPr>
          <w:color w:val="231F20"/>
          <w:spacing w:val="-11"/>
        </w:rPr>
        <w:t xml:space="preserve"> </w:t>
      </w:r>
      <w:r w:rsidR="009639F1">
        <w:rPr>
          <w:color w:val="231F20"/>
        </w:rPr>
        <w:t>is</w:t>
      </w:r>
    </w:p>
    <w:p w14:paraId="26A06334" w14:textId="4FB2EAF3" w:rsidR="00751562" w:rsidRDefault="009639F1">
      <w:pPr>
        <w:pStyle w:val="BodyText"/>
        <w:kinsoku w:val="0"/>
        <w:overflowPunct w:val="0"/>
        <w:spacing w:before="0" w:line="312" w:lineRule="auto"/>
        <w:ind w:right="1776"/>
        <w:rPr>
          <w:color w:val="000000"/>
        </w:rPr>
      </w:pPr>
      <w:r>
        <w:rPr>
          <w:color w:val="231F20"/>
        </w:rPr>
        <w:t xml:space="preserve">a copy of the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 xml:space="preserve"> version he or she will have read 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school.</w:t>
      </w:r>
    </w:p>
    <w:p w14:paraId="720A7BCF" w14:textId="70646BDD" w:rsidR="00751562" w:rsidRDefault="009639F1">
      <w:pPr>
        <w:pStyle w:val="BodyText"/>
        <w:kinsoku w:val="0"/>
        <w:overflowPunct w:val="0"/>
        <w:spacing w:before="116" w:line="312" w:lineRule="auto"/>
        <w:ind w:right="172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have read this story three times with their reading teacher, so should be 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 the 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conﬁdently.</w:t>
      </w:r>
    </w:p>
    <w:p w14:paraId="173C9DB3" w14:textId="73381C1D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brief explanation of how to follow the activities is included in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books.</w:t>
      </w: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FA46DC7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5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53D8D5EF" w14:textId="77777777" w:rsidR="00751562" w:rsidRDefault="009639F1">
      <w:pPr>
        <w:pStyle w:val="BodyText"/>
        <w:kinsoku w:val="0"/>
        <w:overflowPunct w:val="0"/>
        <w:spacing w:before="158"/>
        <w:ind w:left="510" w:right="1316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My Sets 2 and 3 Speed Sounds</w:t>
      </w:r>
      <w:r>
        <w:rPr>
          <w:b/>
          <w:bCs/>
          <w:color w:val="231F20"/>
          <w:spacing w:val="-11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Book</w:t>
      </w:r>
    </w:p>
    <w:p w14:paraId="40940632" w14:textId="77777777" w:rsidR="00751562" w:rsidRDefault="00D60BBC">
      <w:pPr>
        <w:pStyle w:val="BodyText"/>
        <w:kinsoku w:val="0"/>
        <w:overflowPunct w:val="0"/>
        <w:spacing w:before="122" w:line="312" w:lineRule="auto"/>
        <w:ind w:left="510" w:right="1316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E8D9BF7" wp14:editId="29A5211B">
                <wp:simplePos x="0" y="0"/>
                <wp:positionH relativeFrom="page">
                  <wp:posOffset>5715000</wp:posOffset>
                </wp:positionH>
                <wp:positionV relativeFrom="paragraph">
                  <wp:posOffset>1294765</wp:posOffset>
                </wp:positionV>
                <wp:extent cx="1562100" cy="2184400"/>
                <wp:effectExtent l="0" t="0" r="0" b="0"/>
                <wp:wrapNone/>
                <wp:docPr id="1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BF7E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4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E30836" wp14:editId="36BEB797">
                                  <wp:extent cx="1562100" cy="21971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21DB7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9BF7" id="Rectangle 190" o:spid="_x0000_s1035" style="position:absolute;left:0;text-align:left;margin-left:450pt;margin-top:101.95pt;width:123pt;height:17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" o:allowincell="f" filled="f" stroked="f">
                <v:textbox inset="0,0,0,0">
                  <w:txbxContent>
                    <w:p w14:paraId="43AFBF7E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44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E30836" wp14:editId="36BEB797">
                            <wp:extent cx="1562100" cy="21971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21DB7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</w:rPr>
        <w:t xml:space="preserve">Ask your child to ﬂick through the book and read the sounds as quickly as he or she can. If your child hesitates reading a sound, the picture is on the back as a reminder.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can also </w:t>
      </w:r>
      <w:proofErr w:type="spellStart"/>
      <w:r w:rsidR="009639F1">
        <w:rPr>
          <w:color w:val="231F20"/>
        </w:rPr>
        <w:t>practise</w:t>
      </w:r>
      <w:proofErr w:type="spellEnd"/>
      <w:r w:rsidR="009639F1">
        <w:rPr>
          <w:color w:val="231F20"/>
        </w:rPr>
        <w:t xml:space="preserve"> writing the sound on the same</w:t>
      </w:r>
      <w:r w:rsidR="009639F1">
        <w:rPr>
          <w:color w:val="231F20"/>
          <w:spacing w:val="-16"/>
        </w:rPr>
        <w:t xml:space="preserve"> </w:t>
      </w:r>
      <w:r w:rsidR="009639F1">
        <w:rPr>
          <w:color w:val="231F20"/>
        </w:rPr>
        <w:t>page.</w:t>
      </w:r>
    </w:p>
    <w:p w14:paraId="09BE73E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A70055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689671E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045D08D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15E853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229809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3648F6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69A031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38961F77" w14:textId="77777777" w:rsidR="00751562" w:rsidRDefault="009639F1">
      <w:pPr>
        <w:pStyle w:val="BodyText"/>
        <w:kinsoku w:val="0"/>
        <w:overflowPunct w:val="0"/>
        <w:spacing w:before="0"/>
        <w:ind w:left="3022" w:right="1316"/>
        <w:rPr>
          <w:color w:val="000000"/>
        </w:rPr>
      </w:pPr>
      <w:proofErr w:type="spellStart"/>
      <w:r>
        <w:rPr>
          <w:color w:val="58595B"/>
        </w:rPr>
        <w:t>Practise</w:t>
      </w:r>
      <w:proofErr w:type="spellEnd"/>
      <w:r>
        <w:rPr>
          <w:color w:val="58595B"/>
        </w:rPr>
        <w:t xml:space="preserve"> reading and writing sounds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</w:p>
    <w:p w14:paraId="7241FD62" w14:textId="7777777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  <w:r>
        <w:rPr>
          <w:i/>
          <w:iCs/>
          <w:color w:val="58595B"/>
        </w:rPr>
        <w:t>My Sets 2 and 3 Speed Sounds</w:t>
      </w:r>
      <w:r>
        <w:rPr>
          <w:i/>
          <w:iCs/>
          <w:color w:val="58595B"/>
          <w:spacing w:val="-1"/>
        </w:rPr>
        <w:t xml:space="preserve"> </w:t>
      </w:r>
      <w:r>
        <w:rPr>
          <w:i/>
          <w:iCs/>
          <w:color w:val="58595B"/>
        </w:rPr>
        <w:t>Book.</w:t>
      </w:r>
    </w:p>
    <w:sectPr w:rsidR="009639F1">
      <w:footerReference w:type="default" r:id="rId28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6B73D1" w14:textId="77777777" w:rsidR="003F18F7" w:rsidRDefault="003F18F7">
      <w:r>
        <w:separator/>
      </w:r>
    </w:p>
  </w:endnote>
  <w:endnote w:type="continuationSeparator" w:id="0">
    <w:p w14:paraId="0A1F3CF7" w14:textId="77777777" w:rsidR="003F18F7" w:rsidRDefault="003F1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dEsQIAAK8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CnQhdE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9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FCDB2" w14:textId="77777777" w:rsidR="003F18F7" w:rsidRDefault="003F18F7">
      <w:r>
        <w:separator/>
      </w:r>
    </w:p>
  </w:footnote>
  <w:footnote w:type="continuationSeparator" w:id="0">
    <w:p w14:paraId="6E18AA8D" w14:textId="77777777" w:rsidR="003F18F7" w:rsidRDefault="003F1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FA0"/>
    <w:rsid w:val="0000129D"/>
    <w:rsid w:val="000B2233"/>
    <w:rsid w:val="001B0300"/>
    <w:rsid w:val="003F18F7"/>
    <w:rsid w:val="007416FC"/>
    <w:rsid w:val="00751562"/>
    <w:rsid w:val="00934FAE"/>
    <w:rsid w:val="009639F1"/>
    <w:rsid w:val="00AB0619"/>
    <w:rsid w:val="00BA71F5"/>
    <w:rsid w:val="00C06B7F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534C2B"/>
  <w14:defaultImageDpi w14:val="0"/>
  <w15:docId w15:val="{08C480E2-806E-4721-953C-9C8769D7D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91BE24-823D-48CE-B2C0-3E086790F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Janet Duffey</dc:creator>
  <cp:keywords/>
  <dc:description/>
  <cp:lastModifiedBy>Janet Duffey</cp:lastModifiedBy>
  <cp:revision>2</cp:revision>
  <cp:lastPrinted>2022-04-28T10:37:00Z</cp:lastPrinted>
  <dcterms:created xsi:type="dcterms:W3CDTF">2022-04-28T10:37:00Z</dcterms:created>
  <dcterms:modified xsi:type="dcterms:W3CDTF">2022-04-28T10:37:00Z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